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263BF4">
        <w:rPr>
          <w:rFonts w:ascii="Times New Roman" w:hAnsi="Times New Roman" w:cs="Times New Roman"/>
          <w:sz w:val="28"/>
          <w:szCs w:val="28"/>
        </w:rPr>
        <w:t xml:space="preserve"> 21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263BF4">
        <w:rPr>
          <w:rFonts w:ascii="Times New Roman" w:hAnsi="Times New Roman" w:cs="Times New Roman"/>
          <w:sz w:val="28"/>
          <w:szCs w:val="28"/>
        </w:rPr>
        <w:t>, занятие № 10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144DE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263BF4" w:rsidRPr="00263BF4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Местоимение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лексико-грамматические категории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правила правописаний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морфологического разбора местоимений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Default="00A21D3C" w:rsidP="00A21D3C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29.75pt;margin-top:26.05pt;width:131.8pt;height:117.1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5502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7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53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2. Выполните упражнения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228, 229 письменно.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5B82BAF" wp14:editId="6570C299">
            <wp:extent cx="5940425" cy="3217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3. Выполните тестовые задания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6972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A21D3C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4.Выполните упражнение №97, 98</w:t>
      </w:r>
      <w:r w:rsidR="00144DEB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с.78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</w:t>
      </w:r>
      <w:r w:rsidR="00A21D3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письменно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: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1F65836C" wp14:editId="146F796A">
            <wp:extent cx="4773478" cy="13485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88" cy="13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CF3F02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3669EE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Выполните 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морфологический разбор местоимений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:</w:t>
      </w:r>
    </w:p>
    <w:p w:rsidR="00A21D3C" w:rsidRDefault="00A21D3C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494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4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A21D3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25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5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6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19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EBA" w:rsidRDefault="003E0EBA" w:rsidP="00211F44">
      <w:pPr>
        <w:spacing w:after="0" w:line="240" w:lineRule="auto"/>
      </w:pPr>
      <w:r>
        <w:separator/>
      </w:r>
    </w:p>
  </w:endnote>
  <w:endnote w:type="continuationSeparator" w:id="0">
    <w:p w:rsidR="003E0EBA" w:rsidRDefault="003E0EBA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EBA" w:rsidRDefault="003E0EBA" w:rsidP="00211F44">
      <w:pPr>
        <w:spacing w:after="0" w:line="240" w:lineRule="auto"/>
      </w:pPr>
      <w:r>
        <w:separator/>
      </w:r>
    </w:p>
  </w:footnote>
  <w:footnote w:type="continuationSeparator" w:id="0">
    <w:p w:rsidR="003E0EBA" w:rsidRDefault="003E0EBA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://www.psychologies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http://www.alleng.ru/edu/ruslang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285.htm" TargetMode="External"/><Relationship Id="rId20" Type="http://schemas.openxmlformats.org/officeDocument/2006/relationships/hyperlink" Target="http://www.gramma.ru/RU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alleng.ru/d/rusl/rusl129.htm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gumer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zolotozenja83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1</cp:revision>
  <dcterms:created xsi:type="dcterms:W3CDTF">2021-10-13T09:48:00Z</dcterms:created>
  <dcterms:modified xsi:type="dcterms:W3CDTF">2021-10-20T08:23:00Z</dcterms:modified>
</cp:coreProperties>
</file>